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011CB" w14:textId="77777777" w:rsidR="002D1C82" w:rsidRDefault="00A2395D">
      <w:pPr>
        <w:spacing w:before="67"/>
        <w:ind w:right="1421"/>
        <w:jc w:val="right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Avi</w:t>
      </w:r>
      <w:r>
        <w:rPr>
          <w:b/>
          <w:spacing w:val="-1"/>
          <w:sz w:val="24"/>
          <w:szCs w:val="24"/>
        </w:rPr>
        <w:t>z</w:t>
      </w:r>
      <w:r>
        <w:rPr>
          <w:b/>
          <w:sz w:val="24"/>
          <w:szCs w:val="24"/>
        </w:rPr>
        <w:t>at</w:t>
      </w:r>
      <w:proofErr w:type="spellEnd"/>
      <w:r>
        <w:rPr>
          <w:b/>
          <w:sz w:val="24"/>
          <w:szCs w:val="24"/>
        </w:rPr>
        <w:t>,</w:t>
      </w:r>
    </w:p>
    <w:p w14:paraId="09477B6E" w14:textId="77777777" w:rsidR="002D1C82" w:rsidRDefault="00A2395D">
      <w:pPr>
        <w:ind w:right="759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Num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numele</w:t>
      </w:r>
      <w:proofErr w:type="spellEnd"/>
    </w:p>
    <w:p w14:paraId="1656E6E8" w14:textId="77777777" w:rsidR="002D1C82" w:rsidRDefault="00A2395D">
      <w:pPr>
        <w:ind w:right="109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sorului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î</w:t>
      </w:r>
      <w:r>
        <w:rPr>
          <w:sz w:val="24"/>
          <w:szCs w:val="24"/>
        </w:rPr>
        <w:t>ndrum</w:t>
      </w:r>
      <w:r>
        <w:rPr>
          <w:spacing w:val="-1"/>
          <w:sz w:val="24"/>
          <w:szCs w:val="24"/>
        </w:rPr>
        <w:t>ă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</w:t>
      </w:r>
    </w:p>
    <w:p w14:paraId="1EE511BF" w14:textId="77777777" w:rsidR="002D1C82" w:rsidRDefault="002D1C82">
      <w:pPr>
        <w:spacing w:before="2" w:line="140" w:lineRule="exact"/>
        <w:rPr>
          <w:sz w:val="15"/>
          <w:szCs w:val="15"/>
        </w:rPr>
      </w:pPr>
    </w:p>
    <w:p w14:paraId="54E6A075" w14:textId="77777777" w:rsidR="002D1C82" w:rsidRDefault="002D1C82">
      <w:pPr>
        <w:spacing w:line="200" w:lineRule="exact"/>
      </w:pPr>
    </w:p>
    <w:p w14:paraId="2EA67AB4" w14:textId="77777777" w:rsidR="002D1C82" w:rsidRDefault="002D1C82">
      <w:pPr>
        <w:spacing w:line="200" w:lineRule="exact"/>
      </w:pPr>
    </w:p>
    <w:p w14:paraId="43BE08D5" w14:textId="77777777" w:rsidR="002D1C82" w:rsidRDefault="00A2395D">
      <w:pPr>
        <w:spacing w:line="260" w:lineRule="exact"/>
        <w:ind w:right="1242"/>
        <w:jc w:val="right"/>
        <w:rPr>
          <w:sz w:val="24"/>
          <w:szCs w:val="24"/>
        </w:rPr>
      </w:pPr>
      <w:proofErr w:type="spellStart"/>
      <w:r>
        <w:rPr>
          <w:spacing w:val="1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mnătu</w:t>
      </w:r>
      <w:r>
        <w:rPr>
          <w:spacing w:val="-1"/>
          <w:position w:val="-1"/>
          <w:sz w:val="24"/>
          <w:szCs w:val="24"/>
        </w:rPr>
        <w:t>ra</w:t>
      </w:r>
      <w:proofErr w:type="spellEnd"/>
      <w:r>
        <w:rPr>
          <w:position w:val="-1"/>
          <w:sz w:val="24"/>
          <w:szCs w:val="24"/>
        </w:rPr>
        <w:t>,</w:t>
      </w:r>
    </w:p>
    <w:p w14:paraId="6C65AB1E" w14:textId="77777777" w:rsidR="002D1C82" w:rsidRDefault="002D1C82">
      <w:pPr>
        <w:spacing w:before="9" w:line="140" w:lineRule="exact"/>
        <w:rPr>
          <w:sz w:val="15"/>
          <w:szCs w:val="15"/>
        </w:rPr>
      </w:pPr>
    </w:p>
    <w:p w14:paraId="136292A4" w14:textId="77777777" w:rsidR="002D1C82" w:rsidRDefault="002D1C82">
      <w:pPr>
        <w:spacing w:line="200" w:lineRule="exact"/>
      </w:pPr>
    </w:p>
    <w:p w14:paraId="47A0510E" w14:textId="77777777" w:rsidR="002D1C82" w:rsidRDefault="002D1C82">
      <w:pPr>
        <w:spacing w:line="200" w:lineRule="exact"/>
      </w:pPr>
    </w:p>
    <w:p w14:paraId="6C5257C1" w14:textId="77777777" w:rsidR="002D1C82" w:rsidRDefault="002D1C82">
      <w:pPr>
        <w:spacing w:line="200" w:lineRule="exact"/>
      </w:pPr>
    </w:p>
    <w:p w14:paraId="2DFD86DE" w14:textId="77777777" w:rsidR="002D1C82" w:rsidRDefault="002D1C82">
      <w:pPr>
        <w:spacing w:line="200" w:lineRule="exact"/>
      </w:pPr>
    </w:p>
    <w:p w14:paraId="722BC0F2" w14:textId="77777777" w:rsidR="002D1C82" w:rsidRDefault="002D1C82">
      <w:pPr>
        <w:spacing w:line="200" w:lineRule="exact"/>
      </w:pPr>
    </w:p>
    <w:p w14:paraId="1395FD00" w14:textId="77777777" w:rsidR="002D1C82" w:rsidRDefault="002D1C82">
      <w:pPr>
        <w:spacing w:line="200" w:lineRule="exact"/>
      </w:pPr>
    </w:p>
    <w:p w14:paraId="7C17B0DA" w14:textId="77777777" w:rsidR="002D1C82" w:rsidRDefault="002D1C82">
      <w:pPr>
        <w:spacing w:line="200" w:lineRule="exact"/>
      </w:pPr>
    </w:p>
    <w:p w14:paraId="33E8A2D1" w14:textId="77777777" w:rsidR="002D1C82" w:rsidRDefault="002D1C82">
      <w:pPr>
        <w:spacing w:line="200" w:lineRule="exact"/>
      </w:pPr>
    </w:p>
    <w:p w14:paraId="7EBAFD12" w14:textId="77777777" w:rsidR="002D1C82" w:rsidRDefault="002D1C82">
      <w:pPr>
        <w:spacing w:line="200" w:lineRule="exact"/>
      </w:pPr>
    </w:p>
    <w:p w14:paraId="668B90E0" w14:textId="77777777" w:rsidR="002D1C82" w:rsidRDefault="00A2395D">
      <w:pPr>
        <w:spacing w:before="24"/>
        <w:ind w:left="3750" w:right="3738"/>
        <w:jc w:val="center"/>
        <w:rPr>
          <w:sz w:val="28"/>
          <w:szCs w:val="28"/>
        </w:rPr>
      </w:pPr>
      <w:proofErr w:type="spellStart"/>
      <w:r>
        <w:rPr>
          <w:b/>
          <w:spacing w:val="1"/>
          <w:sz w:val="28"/>
          <w:szCs w:val="28"/>
        </w:rPr>
        <w:t>Do</w:t>
      </w:r>
      <w:r>
        <w:rPr>
          <w:b/>
          <w:spacing w:val="-1"/>
          <w:sz w:val="28"/>
          <w:szCs w:val="28"/>
        </w:rPr>
        <w:t>m</w:t>
      </w:r>
      <w:r>
        <w:rPr>
          <w:b/>
          <w:sz w:val="28"/>
          <w:szCs w:val="28"/>
        </w:rPr>
        <w:t>n</w:t>
      </w:r>
      <w:r>
        <w:rPr>
          <w:b/>
          <w:spacing w:val="-3"/>
          <w:sz w:val="28"/>
          <w:szCs w:val="28"/>
        </w:rPr>
        <w:t>u</w:t>
      </w:r>
      <w:r>
        <w:rPr>
          <w:b/>
          <w:spacing w:val="1"/>
          <w:sz w:val="28"/>
          <w:szCs w:val="28"/>
        </w:rPr>
        <w:t>l</w:t>
      </w:r>
      <w:r>
        <w:rPr>
          <w:b/>
          <w:sz w:val="28"/>
          <w:szCs w:val="28"/>
        </w:rPr>
        <w:t>e</w:t>
      </w:r>
      <w:proofErr w:type="spellEnd"/>
      <w:r>
        <w:rPr>
          <w:b/>
          <w:spacing w:val="-3"/>
          <w:sz w:val="28"/>
          <w:szCs w:val="28"/>
        </w:rPr>
        <w:t xml:space="preserve"> </w:t>
      </w:r>
      <w:proofErr w:type="spellStart"/>
      <w:r>
        <w:rPr>
          <w:b/>
          <w:spacing w:val="1"/>
          <w:sz w:val="28"/>
          <w:szCs w:val="28"/>
        </w:rPr>
        <w:t>P</w:t>
      </w:r>
      <w:r>
        <w:rPr>
          <w:b/>
          <w:sz w:val="28"/>
          <w:szCs w:val="28"/>
        </w:rPr>
        <w:t>re</w:t>
      </w:r>
      <w:r>
        <w:rPr>
          <w:b/>
          <w:spacing w:val="1"/>
          <w:sz w:val="28"/>
          <w:szCs w:val="28"/>
        </w:rPr>
        <w:t>ș</w:t>
      </w:r>
      <w:r>
        <w:rPr>
          <w:b/>
          <w:sz w:val="28"/>
          <w:szCs w:val="28"/>
        </w:rPr>
        <w:t>e</w:t>
      </w:r>
      <w:r>
        <w:rPr>
          <w:b/>
          <w:spacing w:val="-3"/>
          <w:sz w:val="28"/>
          <w:szCs w:val="28"/>
        </w:rPr>
        <w:t>d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nt</w:t>
      </w:r>
      <w:r>
        <w:rPr>
          <w:b/>
          <w:spacing w:val="-2"/>
          <w:sz w:val="28"/>
          <w:szCs w:val="28"/>
        </w:rPr>
        <w:t>e</w:t>
      </w:r>
      <w:proofErr w:type="spellEnd"/>
      <w:r>
        <w:rPr>
          <w:b/>
          <w:sz w:val="28"/>
          <w:szCs w:val="28"/>
        </w:rPr>
        <w:t>,</w:t>
      </w:r>
    </w:p>
    <w:p w14:paraId="1341CC9A" w14:textId="77777777" w:rsidR="002D1C82" w:rsidRDefault="002D1C82">
      <w:pPr>
        <w:spacing w:before="7" w:line="180" w:lineRule="exact"/>
        <w:rPr>
          <w:sz w:val="19"/>
          <w:szCs w:val="19"/>
        </w:rPr>
      </w:pPr>
    </w:p>
    <w:p w14:paraId="5E52E0A6" w14:textId="77777777" w:rsidR="002D1C82" w:rsidRDefault="002D1C82">
      <w:pPr>
        <w:spacing w:line="200" w:lineRule="exact"/>
      </w:pPr>
    </w:p>
    <w:p w14:paraId="2C811CB1" w14:textId="77777777" w:rsidR="002D1C82" w:rsidRDefault="002D1C82">
      <w:pPr>
        <w:spacing w:line="200" w:lineRule="exact"/>
      </w:pPr>
    </w:p>
    <w:p w14:paraId="70368AB7" w14:textId="77777777" w:rsidR="002D1C82" w:rsidRDefault="002D1C82">
      <w:pPr>
        <w:spacing w:line="200" w:lineRule="exact"/>
      </w:pPr>
    </w:p>
    <w:p w14:paraId="77747534" w14:textId="77777777" w:rsidR="002D1C82" w:rsidRDefault="002D1C82">
      <w:pPr>
        <w:spacing w:line="200" w:lineRule="exact"/>
      </w:pPr>
    </w:p>
    <w:p w14:paraId="49C14D4B" w14:textId="77777777" w:rsidR="002D1C82" w:rsidRDefault="002D1C82">
      <w:pPr>
        <w:spacing w:line="200" w:lineRule="exact"/>
      </w:pPr>
    </w:p>
    <w:p w14:paraId="17BF0466" w14:textId="4EE4EF8F" w:rsidR="002D1C82" w:rsidRDefault="00A2395D">
      <w:pPr>
        <w:spacing w:line="480" w:lineRule="auto"/>
        <w:ind w:left="119" w:right="65" w:firstLine="720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mnat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/u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, ……………………………………………………,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lev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lasa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......…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Li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ul</w:t>
      </w:r>
      <w:proofErr w:type="spellEnd"/>
      <w:r>
        <w:rPr>
          <w:sz w:val="24"/>
          <w:szCs w:val="24"/>
        </w:rPr>
        <w:t>/</w:t>
      </w:r>
      <w:proofErr w:type="spellStart"/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olegiul</w:t>
      </w:r>
      <w:proofErr w:type="spellEnd"/>
      <w:r>
        <w:rPr>
          <w:sz w:val="24"/>
          <w:szCs w:val="24"/>
        </w:rPr>
        <w:t xml:space="preserve"> ……………………………………………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……………………………, </w:t>
      </w:r>
      <w:proofErr w:type="spellStart"/>
      <w:r>
        <w:rPr>
          <w:sz w:val="24"/>
          <w:szCs w:val="24"/>
        </w:rPr>
        <w:t>vă</w:t>
      </w:r>
      <w:proofErr w:type="spellEnd"/>
      <w:r>
        <w:rPr>
          <w:sz w:val="24"/>
          <w:szCs w:val="24"/>
        </w:rPr>
        <w:t xml:space="preserve"> rog </w:t>
      </w:r>
      <w:proofErr w:type="spellStart"/>
      <w:r>
        <w:rPr>
          <w:sz w:val="24"/>
          <w:szCs w:val="24"/>
        </w:rPr>
        <w:t>să</w:t>
      </w:r>
      <w:proofErr w:type="spellEnd"/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prob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ți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d</w:t>
      </w:r>
      <w:r>
        <w:rPr>
          <w:sz w:val="24"/>
          <w:szCs w:val="24"/>
        </w:rPr>
        <w:t xml:space="preserve">e </w:t>
      </w:r>
      <w:proofErr w:type="spellStart"/>
      <w:r>
        <w:rPr>
          <w:sz w:val="24"/>
          <w:szCs w:val="24"/>
        </w:rPr>
        <w:t>re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sub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i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sub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telor</w:t>
      </w:r>
      <w:proofErr w:type="spellEnd"/>
      <w:r>
        <w:rPr>
          <w:sz w:val="24"/>
          <w:szCs w:val="24"/>
        </w:rPr>
        <w:t xml:space="preserve"> n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</w:t>
      </w:r>
      <w:r w:rsidR="00995191">
        <w:rPr>
          <w:sz w:val="24"/>
          <w:szCs w:val="24"/>
        </w:rPr>
        <w:t>.......................</w:t>
      </w:r>
      <w:r>
        <w:rPr>
          <w:sz w:val="24"/>
          <w:szCs w:val="24"/>
        </w:rPr>
        <w:t>........…,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de la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ț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C/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# 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......, 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piad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de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nolog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proofErr w:type="gramStart"/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mației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județ</w:t>
      </w:r>
      <w:r>
        <w:rPr>
          <w:spacing w:val="-1"/>
          <w:sz w:val="24"/>
          <w:szCs w:val="24"/>
        </w:rPr>
        <w:t>ea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ă</w:t>
      </w:r>
      <w:proofErr w:type="spellEnd"/>
      <w:r>
        <w:rPr>
          <w:sz w:val="24"/>
          <w:szCs w:val="24"/>
        </w:rPr>
        <w:t>, OJ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2025</w:t>
      </w:r>
      <w:r>
        <w:rPr>
          <w:sz w:val="24"/>
          <w:szCs w:val="24"/>
        </w:rPr>
        <w:t>.</w:t>
      </w:r>
    </w:p>
    <w:p w14:paraId="161881D7" w14:textId="77777777" w:rsidR="002D1C82" w:rsidRDefault="00A2395D">
      <w:pPr>
        <w:spacing w:before="10"/>
        <w:ind w:left="839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lar</w:t>
      </w:r>
      <w:proofErr w:type="spellEnd"/>
      <w:r>
        <w:rPr>
          <w:spacing w:val="4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ă</w:t>
      </w:r>
      <w:proofErr w:type="spellEnd"/>
      <w:r>
        <w:rPr>
          <w:spacing w:val="4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spu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z</w:t>
      </w:r>
      <w:r>
        <w:rPr>
          <w:sz w:val="24"/>
          <w:szCs w:val="24"/>
        </w:rPr>
        <w:t>ăto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re</w:t>
      </w:r>
      <w:proofErr w:type="spellEnd"/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subi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ui</w:t>
      </w:r>
      <w:proofErr w:type="spellEnd"/>
      <w:r>
        <w:rPr>
          <w:spacing w:val="4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-a</w:t>
      </w:r>
      <w:r>
        <w:rPr>
          <w:sz w:val="24"/>
          <w:szCs w:val="24"/>
        </w:rPr>
        <w:t>m</w:t>
      </w:r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utat</w:t>
      </w:r>
      <w:proofErr w:type="spellEnd"/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rul</w:t>
      </w:r>
      <w:proofErr w:type="spellEnd"/>
    </w:p>
    <w:p w14:paraId="4539E534" w14:textId="77777777" w:rsidR="002D1C82" w:rsidRDefault="002D1C82">
      <w:pPr>
        <w:spacing w:before="16" w:line="260" w:lineRule="exact"/>
        <w:rPr>
          <w:sz w:val="26"/>
          <w:szCs w:val="26"/>
        </w:rPr>
      </w:pPr>
    </w:p>
    <w:p w14:paraId="591ADC66" w14:textId="77777777" w:rsidR="002D1C82" w:rsidRDefault="00A2395D">
      <w:pPr>
        <w:ind w:left="119"/>
        <w:rPr>
          <w:sz w:val="24"/>
          <w:szCs w:val="24"/>
        </w:rPr>
      </w:pPr>
      <w:proofErr w:type="spellStart"/>
      <w:r>
        <w:rPr>
          <w:sz w:val="24"/>
          <w:szCs w:val="24"/>
        </w:rPr>
        <w:t>îndrum</w:t>
      </w:r>
      <w:r>
        <w:rPr>
          <w:spacing w:val="-1"/>
          <w:sz w:val="24"/>
          <w:szCs w:val="24"/>
        </w:rPr>
        <w:t>ă</w:t>
      </w:r>
      <w:r>
        <w:rPr>
          <w:sz w:val="24"/>
          <w:szCs w:val="24"/>
        </w:rPr>
        <w:t>tor</w:t>
      </w:r>
      <w:proofErr w:type="spellEnd"/>
      <w:r>
        <w:rPr>
          <w:sz w:val="24"/>
          <w:szCs w:val="24"/>
        </w:rPr>
        <w:t>.</w:t>
      </w:r>
    </w:p>
    <w:p w14:paraId="76860D18" w14:textId="77777777" w:rsidR="002D1C82" w:rsidRDefault="002D1C82">
      <w:pPr>
        <w:spacing w:line="180" w:lineRule="exact"/>
        <w:rPr>
          <w:sz w:val="18"/>
          <w:szCs w:val="18"/>
        </w:rPr>
      </w:pPr>
    </w:p>
    <w:p w14:paraId="0FB13BF8" w14:textId="77777777" w:rsidR="002D1C82" w:rsidRDefault="002D1C82">
      <w:pPr>
        <w:spacing w:line="200" w:lineRule="exact"/>
      </w:pPr>
    </w:p>
    <w:p w14:paraId="1D566273" w14:textId="77777777" w:rsidR="002D1C82" w:rsidRDefault="002D1C82">
      <w:pPr>
        <w:spacing w:line="200" w:lineRule="exact"/>
      </w:pPr>
    </w:p>
    <w:p w14:paraId="160BA8F3" w14:textId="77777777" w:rsidR="002D1C82" w:rsidRDefault="002D1C82">
      <w:pPr>
        <w:spacing w:line="200" w:lineRule="exact"/>
      </w:pPr>
    </w:p>
    <w:p w14:paraId="585D3D94" w14:textId="77777777" w:rsidR="002D1C82" w:rsidRDefault="002D1C82">
      <w:pPr>
        <w:spacing w:line="200" w:lineRule="exact"/>
      </w:pPr>
    </w:p>
    <w:p w14:paraId="0C1045AA" w14:textId="77777777" w:rsidR="002D1C82" w:rsidRDefault="002D1C82">
      <w:pPr>
        <w:spacing w:line="200" w:lineRule="exact"/>
      </w:pPr>
    </w:p>
    <w:p w14:paraId="674D37A3" w14:textId="77777777" w:rsidR="002D1C82" w:rsidRDefault="002D1C82">
      <w:pPr>
        <w:spacing w:line="200" w:lineRule="exact"/>
      </w:pPr>
    </w:p>
    <w:p w14:paraId="185C60DA" w14:textId="77777777" w:rsidR="002D1C82" w:rsidRDefault="00A2395D">
      <w:pPr>
        <w:ind w:left="839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ta,                                                                                      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mnătu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ulu</w:t>
      </w:r>
      <w:r>
        <w:rPr>
          <w:spacing w:val="2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</w:p>
    <w:p w14:paraId="2AFC4F9B" w14:textId="77777777" w:rsidR="002D1C82" w:rsidRDefault="002D1C82">
      <w:pPr>
        <w:spacing w:before="9" w:line="180" w:lineRule="exact"/>
        <w:rPr>
          <w:sz w:val="18"/>
          <w:szCs w:val="18"/>
        </w:rPr>
      </w:pPr>
    </w:p>
    <w:p w14:paraId="2C86C0EE" w14:textId="77777777" w:rsidR="002D1C82" w:rsidRDefault="002D1C82">
      <w:pPr>
        <w:spacing w:line="200" w:lineRule="exact"/>
      </w:pPr>
    </w:p>
    <w:p w14:paraId="48A43936" w14:textId="77777777" w:rsidR="002D1C82" w:rsidRDefault="002D1C82">
      <w:pPr>
        <w:spacing w:line="200" w:lineRule="exact"/>
      </w:pPr>
    </w:p>
    <w:p w14:paraId="5F33A2C8" w14:textId="77777777" w:rsidR="002D1C82" w:rsidRDefault="002D1C82">
      <w:pPr>
        <w:spacing w:line="200" w:lineRule="exact"/>
      </w:pPr>
    </w:p>
    <w:p w14:paraId="5AF8CE83" w14:textId="77777777" w:rsidR="002D1C82" w:rsidRDefault="002D1C82">
      <w:pPr>
        <w:spacing w:line="200" w:lineRule="exact"/>
      </w:pPr>
    </w:p>
    <w:p w14:paraId="16175B19" w14:textId="77777777" w:rsidR="002D1C82" w:rsidRDefault="002D1C82">
      <w:pPr>
        <w:spacing w:line="200" w:lineRule="exact"/>
      </w:pPr>
    </w:p>
    <w:p w14:paraId="190E89F4" w14:textId="77777777" w:rsidR="002D1C82" w:rsidRDefault="002D1C82">
      <w:pPr>
        <w:spacing w:line="200" w:lineRule="exact"/>
      </w:pPr>
    </w:p>
    <w:p w14:paraId="5DCF0E23" w14:textId="77777777" w:rsidR="002D1C82" w:rsidRDefault="002D1C82">
      <w:pPr>
        <w:spacing w:line="200" w:lineRule="exact"/>
      </w:pPr>
    </w:p>
    <w:p w14:paraId="6B5E2CE7" w14:textId="77777777" w:rsidR="002D1C82" w:rsidRDefault="002D1C82">
      <w:pPr>
        <w:spacing w:line="200" w:lineRule="exact"/>
      </w:pPr>
    </w:p>
    <w:p w14:paraId="16ED921B" w14:textId="77777777" w:rsidR="002D1C82" w:rsidRDefault="002D1C82">
      <w:pPr>
        <w:spacing w:line="200" w:lineRule="exact"/>
      </w:pPr>
    </w:p>
    <w:p w14:paraId="330AD6C6" w14:textId="77777777" w:rsidR="002D1C82" w:rsidRDefault="002D1C82">
      <w:pPr>
        <w:spacing w:line="200" w:lineRule="exact"/>
      </w:pPr>
    </w:p>
    <w:p w14:paraId="41DE2FEA" w14:textId="77777777" w:rsidR="002D1C82" w:rsidRDefault="002D1C82">
      <w:pPr>
        <w:spacing w:line="200" w:lineRule="exact"/>
      </w:pPr>
    </w:p>
    <w:p w14:paraId="03E0F083" w14:textId="77777777" w:rsidR="002D1C82" w:rsidRDefault="002D1C82">
      <w:pPr>
        <w:spacing w:line="200" w:lineRule="exact"/>
      </w:pPr>
    </w:p>
    <w:p w14:paraId="67779686" w14:textId="77777777" w:rsidR="002D1C82" w:rsidRDefault="002D1C82">
      <w:pPr>
        <w:spacing w:line="200" w:lineRule="exact"/>
      </w:pPr>
    </w:p>
    <w:p w14:paraId="71D670B6" w14:textId="77777777" w:rsidR="002D1C82" w:rsidRDefault="002D1C82">
      <w:pPr>
        <w:spacing w:line="200" w:lineRule="exact"/>
      </w:pPr>
    </w:p>
    <w:p w14:paraId="4AAEF4BF" w14:textId="77777777" w:rsidR="002D1C82" w:rsidRDefault="002D1C82">
      <w:pPr>
        <w:spacing w:line="200" w:lineRule="exact"/>
      </w:pPr>
    </w:p>
    <w:p w14:paraId="34F01C54" w14:textId="77777777" w:rsidR="002D1C82" w:rsidRDefault="002D1C82">
      <w:pPr>
        <w:spacing w:line="200" w:lineRule="exact"/>
      </w:pPr>
    </w:p>
    <w:p w14:paraId="7A7B8D4A" w14:textId="77777777" w:rsidR="002D1C82" w:rsidRDefault="002D1C82">
      <w:pPr>
        <w:spacing w:line="200" w:lineRule="exact"/>
      </w:pPr>
    </w:p>
    <w:p w14:paraId="70E85AB9" w14:textId="77777777" w:rsidR="002D1C82" w:rsidRDefault="00A2395D">
      <w:pPr>
        <w:ind w:left="1139" w:right="410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Domnului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ș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proofErr w:type="spellEnd"/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 xml:space="preserve">l </w:t>
      </w:r>
      <w:proofErr w:type="spellStart"/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siei</w:t>
      </w:r>
      <w:proofErr w:type="spellEnd"/>
      <w:r>
        <w:rPr>
          <w:sz w:val="24"/>
          <w:szCs w:val="24"/>
        </w:rPr>
        <w:t xml:space="preserve"> de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niz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piad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hnolog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mației</w:t>
      </w:r>
      <w:proofErr w:type="spellEnd"/>
    </w:p>
    <w:sectPr w:rsidR="002D1C82">
      <w:type w:val="continuous"/>
      <w:pgSz w:w="12240" w:h="15840"/>
      <w:pgMar w:top="640" w:right="8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2122FE"/>
    <w:multiLevelType w:val="multilevel"/>
    <w:tmpl w:val="4596E44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C82"/>
    <w:rsid w:val="002D1C82"/>
    <w:rsid w:val="00995191"/>
    <w:rsid w:val="00A23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7C295"/>
  <w15:docId w15:val="{76FEE5B3-86DF-423E-85E1-787DDDD70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Dana No</cp:lastModifiedBy>
  <cp:revision>2</cp:revision>
  <dcterms:created xsi:type="dcterms:W3CDTF">2025-03-22T16:19:00Z</dcterms:created>
  <dcterms:modified xsi:type="dcterms:W3CDTF">2025-03-22T16:19:00Z</dcterms:modified>
</cp:coreProperties>
</file>